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57E28" w:rsidRPr="002C0C31" w:rsidRDefault="005D76DD">
      <w:pPr>
        <w:pStyle w:val="papertitle"/>
        <w:rPr>
          <w:sz w:val="36"/>
          <w:szCs w:val="36"/>
        </w:rPr>
      </w:pPr>
      <w:r w:rsidRPr="002C0C31">
        <w:rPr>
          <w:sz w:val="36"/>
          <w:szCs w:val="36"/>
        </w:rPr>
        <w:t>Sustainable Development and</w:t>
      </w:r>
      <w:r w:rsidR="002C0C31" w:rsidRPr="002C0C31">
        <w:rPr>
          <w:sz w:val="36"/>
          <w:szCs w:val="36"/>
        </w:rPr>
        <w:t xml:space="preserve"> </w:t>
      </w:r>
      <w:r w:rsidR="001250C7" w:rsidRPr="002C0C31">
        <w:rPr>
          <w:sz w:val="36"/>
          <w:szCs w:val="36"/>
        </w:rPr>
        <w:t xml:space="preserve"> I</w:t>
      </w:r>
      <w:r w:rsidRPr="002C0C31">
        <w:rPr>
          <w:sz w:val="36"/>
          <w:szCs w:val="36"/>
        </w:rPr>
        <w:t>mpacts of Exploita</w:t>
      </w:r>
      <w:r w:rsidR="00077318" w:rsidRPr="002C0C31">
        <w:rPr>
          <w:sz w:val="36"/>
          <w:szCs w:val="36"/>
        </w:rPr>
        <w:t>tion of Mineral Resources on</w:t>
      </w:r>
      <w:r w:rsidRPr="002C0C31">
        <w:rPr>
          <w:sz w:val="36"/>
          <w:szCs w:val="36"/>
        </w:rPr>
        <w:t xml:space="preserve"> Environment</w:t>
      </w:r>
      <w:r w:rsidR="00077318" w:rsidRPr="002C0C31">
        <w:rPr>
          <w:sz w:val="36"/>
          <w:szCs w:val="36"/>
        </w:rPr>
        <w:t>: Overview</w:t>
      </w:r>
    </w:p>
    <w:p w:rsidR="00C57E28" w:rsidRDefault="00C57E28"/>
    <w:p w:rsidR="00C57E28" w:rsidRDefault="00C57E28">
      <w:pPr>
        <w:sectPr w:rsidR="00C57E28">
          <w:pgSz w:w="11906" w:h="16838"/>
          <w:pgMar w:top="1080" w:right="737" w:bottom="2432" w:left="737" w:header="720" w:footer="720" w:gutter="0"/>
          <w:cols w:space="720"/>
          <w:docGrid w:linePitch="360"/>
        </w:sectPr>
      </w:pPr>
    </w:p>
    <w:p w:rsidR="00DF4CE7" w:rsidRDefault="00DF4CE7" w:rsidP="00DF4CE7">
      <w:pPr>
        <w:pStyle w:val="Author"/>
        <w:rPr>
          <w:rFonts w:eastAsia="Times New Roman"/>
        </w:rPr>
      </w:pPr>
      <w:r>
        <w:rPr>
          <w:b/>
          <w:bCs/>
          <w:sz w:val="19"/>
          <w:szCs w:val="19"/>
        </w:rPr>
        <w:lastRenderedPageBreak/>
        <w:t>VINEETA GUPTA</w:t>
      </w:r>
      <w:r>
        <w:rPr>
          <w:b/>
          <w:bCs/>
          <w:sz w:val="24"/>
          <w:szCs w:val="24"/>
          <w:vertAlign w:val="superscript"/>
        </w:rPr>
        <w:t>1</w:t>
      </w:r>
      <w:r w:rsidRPr="007B5A11">
        <w:t xml:space="preserve"> </w:t>
      </w:r>
    </w:p>
    <w:p w:rsidR="00DF4CE7" w:rsidRDefault="00DF4CE7" w:rsidP="00DF4CE7">
      <w:pPr>
        <w:pStyle w:val="Affiliation"/>
        <w:rPr>
          <w:rFonts w:eastAsia="Times New Roman"/>
        </w:rPr>
      </w:pPr>
      <w:r>
        <w:rPr>
          <w:rFonts w:eastAsia="Times New Roman"/>
        </w:rPr>
        <w:t xml:space="preserve">Assistant Professor-I </w:t>
      </w:r>
    </w:p>
    <w:p w:rsidR="00DF4CE7" w:rsidRDefault="00DF4CE7" w:rsidP="00DF4CE7">
      <w:pPr>
        <w:pStyle w:val="Affiliation"/>
        <w:rPr>
          <w:rFonts w:eastAsia="Times New Roman"/>
        </w:rPr>
      </w:pPr>
      <w:r>
        <w:rPr>
          <w:rFonts w:eastAsia="Times New Roman"/>
        </w:rPr>
        <w:t>Electronics and Communication Engineering</w:t>
      </w:r>
      <w:r w:rsidR="00C26922">
        <w:rPr>
          <w:rFonts w:eastAsia="Times New Roman"/>
        </w:rPr>
        <w:t xml:space="preserve"> </w:t>
      </w:r>
      <w:proofErr w:type="spellStart"/>
      <w:r w:rsidR="00C26922">
        <w:rPr>
          <w:rFonts w:eastAsia="Times New Roman"/>
        </w:rPr>
        <w:t>Deptt</w:t>
      </w:r>
      <w:proofErr w:type="spellEnd"/>
      <w:r w:rsidR="00C26922">
        <w:rPr>
          <w:rFonts w:eastAsia="Times New Roman"/>
        </w:rPr>
        <w:t>.</w:t>
      </w:r>
    </w:p>
    <w:p w:rsidR="00DF4CE7" w:rsidRDefault="00DF4CE7" w:rsidP="00DF4CE7">
      <w:pPr>
        <w:pStyle w:val="Affiliation"/>
        <w:rPr>
          <w:rFonts w:eastAsia="Times New Roman"/>
        </w:rPr>
      </w:pPr>
      <w:r>
        <w:rPr>
          <w:rFonts w:eastAsia="Times New Roman"/>
        </w:rPr>
        <w:t>School of Management Sciences</w:t>
      </w:r>
    </w:p>
    <w:p w:rsidR="00DF4CE7" w:rsidRDefault="00DF4CE7" w:rsidP="00DF4CE7">
      <w:pPr>
        <w:pStyle w:val="Affiliation"/>
      </w:pPr>
      <w:proofErr w:type="spellStart"/>
      <w:r>
        <w:t>Lucknow</w:t>
      </w:r>
      <w:proofErr w:type="spellEnd"/>
      <w:r>
        <w:t>,</w:t>
      </w:r>
      <w:r>
        <w:rPr>
          <w:rFonts w:eastAsia="Times New Roman"/>
        </w:rPr>
        <w:t xml:space="preserve"> </w:t>
      </w:r>
      <w:r>
        <w:t>India</w:t>
      </w:r>
    </w:p>
    <w:p w:rsidR="00DF4CE7" w:rsidRDefault="00DF4CE7" w:rsidP="00DF4CE7">
      <w:pPr>
        <w:pStyle w:val="Affiliation"/>
      </w:pPr>
      <w:r>
        <w:t>vinitagupta20@yahoo.com</w:t>
      </w:r>
    </w:p>
    <w:p w:rsidR="00C57E28" w:rsidRDefault="00C57E28">
      <w:pPr>
        <w:pStyle w:val="Affiliation"/>
      </w:pPr>
    </w:p>
    <w:p w:rsidR="00C57E28" w:rsidRDefault="00C57E28"/>
    <w:p w:rsidR="00C57E28" w:rsidRDefault="00C57E28">
      <w:pPr>
        <w:sectPr w:rsidR="00C57E28">
          <w:type w:val="continuous"/>
          <w:pgSz w:w="11906" w:h="16838"/>
          <w:pgMar w:top="1080" w:right="737" w:bottom="2432" w:left="737" w:header="720" w:footer="720" w:gutter="0"/>
          <w:cols w:space="720"/>
          <w:docGrid w:linePitch="360"/>
        </w:sectPr>
      </w:pPr>
    </w:p>
    <w:p w:rsidR="00E85682" w:rsidRPr="00E85682" w:rsidRDefault="00C57E28" w:rsidP="00350BCF">
      <w:pPr>
        <w:suppressAutoHyphens w:val="0"/>
        <w:autoSpaceDE w:val="0"/>
        <w:autoSpaceDN w:val="0"/>
        <w:adjustRightInd w:val="0"/>
        <w:jc w:val="both"/>
        <w:rPr>
          <w:rFonts w:eastAsia="Times New Roman"/>
          <w:b/>
          <w:sz w:val="18"/>
          <w:szCs w:val="21"/>
          <w:lang w:eastAsia="en-US"/>
        </w:rPr>
      </w:pPr>
      <w:r>
        <w:rPr>
          <w:i/>
          <w:iCs/>
        </w:rPr>
        <w:lastRenderedPageBreak/>
        <w:t>Abstract</w:t>
      </w:r>
      <w:r>
        <w:rPr>
          <w:rFonts w:eastAsia="Times New Roman"/>
        </w:rPr>
        <w:t>—</w:t>
      </w:r>
      <w:r w:rsidR="00E85682" w:rsidRPr="00E85682">
        <w:rPr>
          <w:rFonts w:eastAsia="Times New Roman"/>
          <w:sz w:val="21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Natural resources, e.g., metals, industrial minerals,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water, and soil, are the essential basis for our economy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and well-being. We have to know where these raw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materials come from and how they are mined. Sustainable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development requires the maintenance, rational use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and enhancement of natural resources, as well as a balanced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consideration of ecology, economy and social justice.</w:t>
      </w:r>
      <w:r w:rsidR="00E85682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E85682">
        <w:rPr>
          <w:rFonts w:eastAsia="Times New Roman"/>
          <w:b/>
          <w:sz w:val="18"/>
          <w:szCs w:val="21"/>
          <w:lang w:eastAsia="en-US"/>
        </w:rPr>
        <w:t>Four general rules concerning the implementation</w:t>
      </w:r>
    </w:p>
    <w:p w:rsidR="00350BCF" w:rsidRPr="00350BCF" w:rsidRDefault="00E85682" w:rsidP="00350BCF">
      <w:pPr>
        <w:suppressAutoHyphens w:val="0"/>
        <w:autoSpaceDE w:val="0"/>
        <w:autoSpaceDN w:val="0"/>
        <w:adjustRightInd w:val="0"/>
        <w:jc w:val="both"/>
        <w:rPr>
          <w:rFonts w:eastAsia="Times New Roman" w:cs="Times-Roman"/>
          <w:b/>
          <w:szCs w:val="17"/>
          <w:lang w:eastAsia="en-US"/>
        </w:rPr>
      </w:pPr>
      <w:r w:rsidRPr="00E85682">
        <w:rPr>
          <w:rFonts w:eastAsia="Times New Roman"/>
          <w:b/>
          <w:sz w:val="18"/>
          <w:szCs w:val="21"/>
          <w:lang w:eastAsia="en-US"/>
        </w:rPr>
        <w:t>of sustainable development for renewable and nonrenewable</w:t>
      </w:r>
      <w:r>
        <w:rPr>
          <w:rFonts w:eastAsia="Times New Roman"/>
          <w:b/>
          <w:sz w:val="18"/>
          <w:szCs w:val="21"/>
          <w:lang w:eastAsia="en-US"/>
        </w:rPr>
        <w:t xml:space="preserve"> </w:t>
      </w:r>
      <w:r w:rsidRPr="00E85682">
        <w:rPr>
          <w:rFonts w:eastAsia="Times New Roman"/>
          <w:b/>
          <w:sz w:val="18"/>
          <w:szCs w:val="21"/>
          <w:lang w:eastAsia="en-US"/>
        </w:rPr>
        <w:t>resources are discussed.</w:t>
      </w:r>
      <w:r w:rsidR="00350BCF" w:rsidRPr="00350BCF">
        <w:rPr>
          <w:rFonts w:ascii="Times-Roman" w:eastAsia="Times New Roman" w:hAnsi="Times-Roman" w:cs="Times-Roman"/>
          <w:sz w:val="17"/>
          <w:szCs w:val="17"/>
          <w:lang w:eastAsia="en-US"/>
        </w:rPr>
        <w:t xml:space="preserve"> </w:t>
      </w:r>
      <w:r w:rsidR="00350BCF" w:rsidRPr="00350BCF">
        <w:rPr>
          <w:rFonts w:eastAsia="Times New Roman" w:cs="Times-Roman"/>
          <w:b/>
          <w:szCs w:val="17"/>
          <w:lang w:eastAsia="en-US"/>
        </w:rPr>
        <w:t>Human beings are facing a global mineral resource crisi</w:t>
      </w:r>
      <w:r w:rsidR="00350BCF">
        <w:rPr>
          <w:rFonts w:eastAsia="Times New Roman" w:cs="Times-Roman"/>
          <w:b/>
          <w:szCs w:val="17"/>
          <w:lang w:eastAsia="en-US"/>
        </w:rPr>
        <w:t xml:space="preserve">s. The earth's finite supply of </w:t>
      </w:r>
      <w:r w:rsidR="00350BCF" w:rsidRPr="00350BCF">
        <w:rPr>
          <w:rFonts w:eastAsia="Times New Roman" w:cs="Times-Roman"/>
          <w:b/>
          <w:szCs w:val="17"/>
          <w:lang w:eastAsia="en-US"/>
        </w:rPr>
        <w:t>minerals</w:t>
      </w:r>
      <w:r w:rsidR="00350BCF">
        <w:rPr>
          <w:rFonts w:eastAsia="Times New Roman" w:cs="Times-Roman"/>
          <w:b/>
          <w:szCs w:val="17"/>
          <w:lang w:eastAsia="en-US"/>
        </w:rPr>
        <w:t xml:space="preserve"> </w:t>
      </w:r>
      <w:r w:rsidR="00350BCF" w:rsidRPr="00350BCF">
        <w:rPr>
          <w:rFonts w:eastAsia="Times New Roman" w:cs="Times-Roman"/>
          <w:b/>
          <w:szCs w:val="17"/>
          <w:lang w:eastAsia="en-US"/>
        </w:rPr>
        <w:t>İs being used by a population tha</w:t>
      </w:r>
      <w:r w:rsidR="00350BCF">
        <w:rPr>
          <w:rFonts w:eastAsia="Times New Roman" w:cs="Times-Roman"/>
          <w:b/>
          <w:szCs w:val="17"/>
          <w:lang w:eastAsia="en-US"/>
        </w:rPr>
        <w:t xml:space="preserve">t is growing </w:t>
      </w:r>
      <w:r w:rsidR="00350BCF" w:rsidRPr="00350BCF">
        <w:rPr>
          <w:rFonts w:eastAsia="Times New Roman" w:cs="Times-Roman"/>
          <w:b/>
          <w:szCs w:val="17"/>
          <w:lang w:eastAsia="en-US"/>
        </w:rPr>
        <w:t>faster than at any time in history. To make matters worse,</w:t>
      </w:r>
    </w:p>
    <w:p w:rsidR="00350BCF" w:rsidRPr="00350BCF" w:rsidRDefault="00350BCF" w:rsidP="00350BCF">
      <w:pPr>
        <w:suppressAutoHyphens w:val="0"/>
        <w:autoSpaceDE w:val="0"/>
        <w:autoSpaceDN w:val="0"/>
        <w:adjustRightInd w:val="0"/>
        <w:jc w:val="both"/>
        <w:rPr>
          <w:rFonts w:eastAsia="Times New Roman" w:cs="Times-Roman"/>
          <w:b/>
          <w:szCs w:val="17"/>
          <w:lang w:eastAsia="en-US"/>
        </w:rPr>
      </w:pPr>
      <w:r w:rsidRPr="00350BCF">
        <w:rPr>
          <w:rFonts w:eastAsia="Times New Roman" w:cs="Times-Roman"/>
          <w:b/>
          <w:szCs w:val="17"/>
          <w:lang w:eastAsia="en-US"/>
        </w:rPr>
        <w:t>mineral consumption İs growing even faster man the population. Although we need more minerals to supply</w:t>
      </w:r>
    </w:p>
    <w:p w:rsidR="00C57E28" w:rsidRPr="00350BCF" w:rsidRDefault="00350BCF" w:rsidP="00350BCF">
      <w:pPr>
        <w:suppressAutoHyphens w:val="0"/>
        <w:autoSpaceDE w:val="0"/>
        <w:autoSpaceDN w:val="0"/>
        <w:adjustRightInd w:val="0"/>
        <w:jc w:val="both"/>
        <w:rPr>
          <w:rFonts w:eastAsia="Times New Roman" w:cs="Times-Roman"/>
          <w:b/>
          <w:szCs w:val="17"/>
          <w:lang w:eastAsia="en-US"/>
        </w:rPr>
      </w:pPr>
      <w:r w:rsidRPr="00350BCF">
        <w:rPr>
          <w:rFonts w:eastAsia="Times New Roman" w:cs="Times-Roman"/>
          <w:b/>
          <w:szCs w:val="17"/>
          <w:lang w:eastAsia="en-US"/>
        </w:rPr>
        <w:t>society, we are becoming increasingly aware that their production and use pollute the planet. The effects</w:t>
      </w:r>
      <w:r>
        <w:rPr>
          <w:rFonts w:eastAsia="Times New Roman" w:cs="Times-Roman"/>
          <w:b/>
          <w:szCs w:val="17"/>
          <w:lang w:eastAsia="en-US"/>
        </w:rPr>
        <w:t xml:space="preserve"> </w:t>
      </w:r>
      <w:r w:rsidRPr="00350BCF">
        <w:rPr>
          <w:rFonts w:eastAsia="Times New Roman" w:cs="Times-Roman"/>
          <w:b/>
          <w:szCs w:val="17"/>
          <w:lang w:eastAsia="en-US"/>
        </w:rPr>
        <w:t>were once local in scale, but have now become truly global, with mineral consumption implicated strongly in</w:t>
      </w:r>
      <w:r>
        <w:rPr>
          <w:rFonts w:eastAsia="Times New Roman" w:cs="Times-Roman"/>
          <w:b/>
          <w:szCs w:val="17"/>
          <w:lang w:eastAsia="en-US"/>
        </w:rPr>
        <w:t xml:space="preserve"> </w:t>
      </w:r>
      <w:r w:rsidRPr="00350BCF">
        <w:rPr>
          <w:rFonts w:eastAsia="Times New Roman" w:cs="Times-Roman"/>
          <w:b/>
          <w:szCs w:val="17"/>
          <w:lang w:eastAsia="en-US"/>
        </w:rPr>
        <w:t xml:space="preserve">global </w:t>
      </w:r>
      <w:proofErr w:type="spellStart"/>
      <w:r w:rsidRPr="00350BCF">
        <w:rPr>
          <w:rFonts w:eastAsia="Times New Roman" w:cs="Times-Roman"/>
          <w:b/>
          <w:szCs w:val="17"/>
          <w:lang w:eastAsia="en-US"/>
        </w:rPr>
        <w:t>wanning</w:t>
      </w:r>
      <w:proofErr w:type="spellEnd"/>
      <w:r w:rsidRPr="00350BCF">
        <w:rPr>
          <w:rFonts w:eastAsia="Times New Roman" w:cs="Times-Roman"/>
          <w:b/>
          <w:szCs w:val="17"/>
          <w:lang w:eastAsia="en-US"/>
        </w:rPr>
        <w:t>, acid rain and destruction of the ozone layer. There is concern mat the earth is reaching its</w:t>
      </w:r>
      <w:r>
        <w:rPr>
          <w:rFonts w:eastAsia="Times New Roman" w:cs="Times-Roman"/>
          <w:b/>
          <w:szCs w:val="17"/>
          <w:lang w:eastAsia="en-US"/>
        </w:rPr>
        <w:t xml:space="preserve"> </w:t>
      </w:r>
      <w:r w:rsidRPr="00350BCF">
        <w:rPr>
          <w:rFonts w:eastAsia="Times New Roman" w:cs="Times-Roman"/>
          <w:b/>
          <w:szCs w:val="17"/>
          <w:lang w:eastAsia="en-US"/>
        </w:rPr>
        <w:t>limit of mineral-related</w:t>
      </w:r>
      <w:r>
        <w:rPr>
          <w:rFonts w:eastAsia="Times New Roman" w:cs="Times-Roman"/>
          <w:b/>
          <w:szCs w:val="17"/>
          <w:lang w:eastAsia="en-US"/>
        </w:rPr>
        <w:t xml:space="preserve"> pollution. Human beings cannot </w:t>
      </w:r>
      <w:r w:rsidRPr="00350BCF">
        <w:rPr>
          <w:rFonts w:eastAsia="Times New Roman" w:cs="Times-Roman"/>
          <w:b/>
          <w:szCs w:val="17"/>
          <w:lang w:eastAsia="en-US"/>
        </w:rPr>
        <w:t>ignore this crisis. This paper reviews the</w:t>
      </w:r>
      <w:r>
        <w:rPr>
          <w:rFonts w:eastAsia="Times New Roman" w:cs="Times-Roman"/>
          <w:b/>
          <w:szCs w:val="17"/>
          <w:lang w:eastAsia="en-US"/>
        </w:rPr>
        <w:t xml:space="preserve"> </w:t>
      </w:r>
      <w:r w:rsidRPr="00350BCF">
        <w:rPr>
          <w:rFonts w:eastAsia="Times New Roman" w:cs="Times-Roman"/>
          <w:b/>
          <w:szCs w:val="17"/>
          <w:lang w:eastAsia="en-US"/>
        </w:rPr>
        <w:t>environmental impacts of minera</w:t>
      </w:r>
      <w:r w:rsidR="00E22B98">
        <w:rPr>
          <w:rFonts w:eastAsia="Times New Roman" w:cs="Times-Roman"/>
          <w:b/>
          <w:szCs w:val="17"/>
          <w:lang w:eastAsia="en-US"/>
        </w:rPr>
        <w:t>l resource exploitation .</w:t>
      </w:r>
    </w:p>
    <w:p w:rsidR="00E85682" w:rsidRPr="00E85682" w:rsidRDefault="00E85682" w:rsidP="00E85682">
      <w:pPr>
        <w:suppressAutoHyphens w:val="0"/>
        <w:autoSpaceDE w:val="0"/>
        <w:autoSpaceDN w:val="0"/>
        <w:adjustRightInd w:val="0"/>
        <w:jc w:val="both"/>
        <w:rPr>
          <w:rFonts w:eastAsia="Times New Roman"/>
          <w:b/>
          <w:sz w:val="18"/>
          <w:szCs w:val="21"/>
          <w:lang w:eastAsia="en-US"/>
        </w:rPr>
      </w:pPr>
    </w:p>
    <w:p w:rsidR="00C57E28" w:rsidRDefault="00C57E28" w:rsidP="00652BFD">
      <w:pPr>
        <w:suppressAutoHyphens w:val="0"/>
        <w:autoSpaceDE w:val="0"/>
        <w:autoSpaceDN w:val="0"/>
        <w:adjustRightInd w:val="0"/>
        <w:jc w:val="left"/>
        <w:rPr>
          <w:rFonts w:eastAsia="Times New Roman"/>
          <w:b/>
          <w:sz w:val="18"/>
          <w:szCs w:val="21"/>
          <w:lang w:eastAsia="en-US"/>
        </w:rPr>
      </w:pPr>
      <w:r>
        <w:rPr>
          <w:i/>
        </w:rPr>
        <w:t>Index</w:t>
      </w:r>
      <w:r>
        <w:rPr>
          <w:rFonts w:eastAsia="Times New Roman"/>
          <w:i/>
        </w:rPr>
        <w:t xml:space="preserve"> </w:t>
      </w:r>
      <w:r>
        <w:rPr>
          <w:i/>
        </w:rPr>
        <w:t>Terms</w:t>
      </w:r>
      <w:r>
        <w:rPr>
          <w:rFonts w:eastAsia="Times New Roman"/>
        </w:rPr>
        <w:t>—</w:t>
      </w:r>
      <w:r w:rsidR="00E85682" w:rsidRPr="00E85682">
        <w:rPr>
          <w:rFonts w:eastAsia="Times New Roman"/>
          <w:sz w:val="21"/>
          <w:szCs w:val="21"/>
          <w:lang w:eastAsia="en-US"/>
        </w:rPr>
        <w:t xml:space="preserve"> </w:t>
      </w:r>
      <w:proofErr w:type="spellStart"/>
      <w:r w:rsidR="00652BFD" w:rsidRPr="00652BFD">
        <w:rPr>
          <w:rFonts w:eastAsia="Times New Roman"/>
          <w:b/>
          <w:sz w:val="18"/>
          <w:szCs w:val="21"/>
          <w:lang w:eastAsia="en-US"/>
        </w:rPr>
        <w:t>Environment,mineral</w:t>
      </w:r>
      <w:proofErr w:type="spellEnd"/>
      <w:r w:rsidR="00652BFD" w:rsidRPr="00652BFD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E85682" w:rsidRPr="00652BFD">
        <w:rPr>
          <w:rFonts w:eastAsia="Times New Roman"/>
          <w:b/>
          <w:sz w:val="18"/>
          <w:szCs w:val="21"/>
          <w:lang w:eastAsia="en-US"/>
        </w:rPr>
        <w:t>and energy</w:t>
      </w:r>
      <w:r w:rsidR="00652BFD" w:rsidRPr="00652BFD">
        <w:rPr>
          <w:rFonts w:eastAsia="Times New Roman"/>
          <w:b/>
          <w:sz w:val="18"/>
          <w:szCs w:val="21"/>
          <w:lang w:eastAsia="en-US"/>
        </w:rPr>
        <w:t xml:space="preserve"> ,</w:t>
      </w:r>
      <w:r w:rsidR="00BD32C6">
        <w:rPr>
          <w:rFonts w:eastAsia="Times New Roman"/>
          <w:b/>
          <w:sz w:val="18"/>
          <w:szCs w:val="21"/>
          <w:lang w:eastAsia="en-US"/>
        </w:rPr>
        <w:t xml:space="preserve"> </w:t>
      </w:r>
      <w:r w:rsidR="00652BFD" w:rsidRPr="00652BFD">
        <w:rPr>
          <w:rFonts w:eastAsia="Times New Roman"/>
          <w:b/>
          <w:sz w:val="18"/>
          <w:szCs w:val="21"/>
          <w:lang w:eastAsia="en-US"/>
        </w:rPr>
        <w:t xml:space="preserve">resources </w:t>
      </w:r>
      <w:r w:rsidR="00BD32C6">
        <w:rPr>
          <w:rFonts w:eastAsia="Times New Roman"/>
          <w:b/>
          <w:sz w:val="18"/>
          <w:szCs w:val="21"/>
          <w:lang w:eastAsia="en-US"/>
        </w:rPr>
        <w:t xml:space="preserve"> , E</w:t>
      </w:r>
      <w:r w:rsidR="00652BFD" w:rsidRPr="00652BFD">
        <w:rPr>
          <w:rFonts w:eastAsia="Times New Roman"/>
          <w:b/>
          <w:sz w:val="18"/>
          <w:szCs w:val="21"/>
          <w:lang w:eastAsia="en-US"/>
        </w:rPr>
        <w:t xml:space="preserve">xploitation, </w:t>
      </w:r>
      <w:r w:rsidR="00E85682" w:rsidRPr="00652BFD">
        <w:rPr>
          <w:rFonts w:eastAsia="Times New Roman"/>
          <w:b/>
          <w:sz w:val="18"/>
          <w:szCs w:val="21"/>
          <w:lang w:eastAsia="en-US"/>
        </w:rPr>
        <w:t>Sustainable development</w:t>
      </w:r>
      <w:r w:rsidR="00350BCF">
        <w:rPr>
          <w:rFonts w:eastAsia="Times New Roman"/>
          <w:b/>
          <w:sz w:val="18"/>
          <w:szCs w:val="21"/>
          <w:lang w:eastAsia="en-US"/>
        </w:rPr>
        <w:t>.</w:t>
      </w:r>
    </w:p>
    <w:p w:rsidR="00C57E28" w:rsidRDefault="00C57E28" w:rsidP="00967010">
      <w:pPr>
        <w:pStyle w:val="Heading1"/>
        <w:tabs>
          <w:tab w:val="clear" w:pos="-36"/>
        </w:tabs>
        <w:ind w:firstLine="0"/>
      </w:pPr>
    </w:p>
    <w:sectPr w:rsidR="00C57E28" w:rsidSect="00967010">
      <w:type w:val="continuous"/>
      <w:pgSz w:w="11906" w:h="16838"/>
      <w:pgMar w:top="1080" w:right="737" w:bottom="2432" w:left="737" w:header="720" w:footer="720" w:gutter="0"/>
      <w:cols w:num="2" w:space="36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suff w:val="space"/>
      <w:lvlText w:val="%1."/>
      <w:lvlJc w:val="center"/>
      <w:pPr>
        <w:tabs>
          <w:tab w:val="num" w:pos="-36"/>
        </w:tabs>
        <w:ind w:left="-36" w:firstLine="216"/>
      </w:pPr>
      <w:rPr>
        <w:rFonts w:cs="Times New Roman"/>
        <w:i w:val="0"/>
        <w:iCs w:val="0"/>
      </w:rPr>
    </w:lvl>
    <w:lvl w:ilvl="1">
      <w:start w:val="1"/>
      <w:numFmt w:val="upperLetter"/>
      <w:lvlText w:val="%2."/>
      <w:lvlJc w:val="left"/>
      <w:pPr>
        <w:tabs>
          <w:tab w:val="num" w:pos="227"/>
        </w:tabs>
        <w:ind w:left="288" w:hanging="288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425"/>
        </w:tabs>
        <w:ind w:left="0" w:firstLine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630"/>
        </w:tabs>
        <w:ind w:left="0" w:firstLine="360"/>
      </w:pPr>
      <w:rPr>
        <w:rFonts w:ascii="Times New Roman" w:hAnsi="Times New Roman" w:cs="Times New Roman"/>
        <w:b w:val="0"/>
        <w:bCs w:val="0"/>
        <w:i/>
        <w:iCs/>
        <w:sz w:val="20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8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 "/>
      <w:lvlJc w:val="left"/>
      <w:pPr>
        <w:tabs>
          <w:tab w:val="num" w:pos="648"/>
        </w:tabs>
        <w:ind w:left="0" w:firstLine="28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z w:val="16"/>
        <w:szCs w:val="16"/>
        <w:vertAlign w:val="superscrip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upperRoman"/>
      <w:suff w:val="space"/>
      <w:lvlText w:val="TABLE %1.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aps w:val="0"/>
        <w:smallCaps w:val="0"/>
        <w:strike w:val="0"/>
        <w:dstrike w:val="0"/>
        <w:outline w:val="0"/>
        <w:shadow w:val="0"/>
        <w:vanish w:val="0"/>
        <w:color w:val="auto"/>
        <w:position w:val="0"/>
        <w:sz w:val="20"/>
        <w:szCs w:val="20"/>
        <w:vertAlign w:val="baseli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suff w:val="space"/>
      <w:lvlText w:val="Fig. %1. 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z w:val="16"/>
        <w:szCs w:val="16"/>
      </w:rPr>
    </w:lvl>
  </w:abstractNum>
  <w:abstractNum w:abstractNumId="6">
    <w:nsid w:val="05111FC2"/>
    <w:multiLevelType w:val="multilevel"/>
    <w:tmpl w:val="00000001"/>
    <w:lvl w:ilvl="0">
      <w:start w:val="1"/>
      <w:numFmt w:val="upperRoman"/>
      <w:suff w:val="space"/>
      <w:lvlText w:val="%1."/>
      <w:lvlJc w:val="center"/>
      <w:pPr>
        <w:tabs>
          <w:tab w:val="num" w:pos="-36"/>
        </w:tabs>
        <w:ind w:left="-36" w:firstLine="216"/>
      </w:pPr>
      <w:rPr>
        <w:rFonts w:cs="Times New Roman"/>
        <w:i w:val="0"/>
        <w:iCs w:val="0"/>
      </w:rPr>
    </w:lvl>
    <w:lvl w:ilvl="1">
      <w:start w:val="1"/>
      <w:numFmt w:val="upperLetter"/>
      <w:lvlText w:val="%2."/>
      <w:lvlJc w:val="left"/>
      <w:pPr>
        <w:tabs>
          <w:tab w:val="num" w:pos="227"/>
        </w:tabs>
        <w:ind w:left="288" w:hanging="288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425"/>
        </w:tabs>
        <w:ind w:left="0" w:firstLine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630"/>
        </w:tabs>
        <w:ind w:left="0" w:firstLine="360"/>
      </w:pPr>
      <w:rPr>
        <w:rFonts w:ascii="Times New Roman" w:hAnsi="Times New Roman" w:cs="Times New Roman"/>
        <w:b w:val="0"/>
        <w:bCs w:val="0"/>
        <w:i/>
        <w:iCs/>
        <w:sz w:val="20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8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cs="Times New Roman"/>
      </w:rPr>
    </w:lvl>
  </w:abstractNum>
  <w:abstractNum w:abstractNumId="7">
    <w:nsid w:val="0B457820"/>
    <w:multiLevelType w:val="multilevel"/>
    <w:tmpl w:val="00000001"/>
    <w:lvl w:ilvl="0">
      <w:start w:val="1"/>
      <w:numFmt w:val="upperRoman"/>
      <w:suff w:val="space"/>
      <w:lvlText w:val="%1."/>
      <w:lvlJc w:val="center"/>
      <w:pPr>
        <w:tabs>
          <w:tab w:val="num" w:pos="-216"/>
        </w:tabs>
        <w:ind w:left="-216" w:firstLine="216"/>
      </w:pPr>
      <w:rPr>
        <w:rFonts w:cs="Times New Roman"/>
        <w:i w:val="0"/>
        <w:iCs w:val="0"/>
      </w:rPr>
    </w:lvl>
    <w:lvl w:ilvl="1">
      <w:start w:val="1"/>
      <w:numFmt w:val="upperLetter"/>
      <w:lvlText w:val="%2."/>
      <w:lvlJc w:val="left"/>
      <w:pPr>
        <w:tabs>
          <w:tab w:val="num" w:pos="227"/>
        </w:tabs>
        <w:ind w:left="288" w:hanging="288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425"/>
        </w:tabs>
        <w:ind w:left="0" w:firstLine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630"/>
        </w:tabs>
        <w:ind w:left="0" w:firstLine="360"/>
      </w:pPr>
      <w:rPr>
        <w:rFonts w:ascii="Times New Roman" w:hAnsi="Times New Roman" w:cs="Times New Roman"/>
        <w:b w:val="0"/>
        <w:bCs w:val="0"/>
        <w:i/>
        <w:iCs/>
        <w:sz w:val="20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88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cs="Times New Roman"/>
      </w:rPr>
    </w:lvl>
  </w:abstractNum>
  <w:abstractNum w:abstractNumId="8">
    <w:nsid w:val="0D7C0EE4"/>
    <w:multiLevelType w:val="hybridMultilevel"/>
    <w:tmpl w:val="E682CE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D2601"/>
    <w:multiLevelType w:val="hybridMultilevel"/>
    <w:tmpl w:val="AF7E055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A66ECB"/>
    <w:multiLevelType w:val="hybridMultilevel"/>
    <w:tmpl w:val="08F27B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2201DE"/>
    <w:multiLevelType w:val="hybridMultilevel"/>
    <w:tmpl w:val="AF7E055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11"/>
  </w:num>
  <w:num w:numId="10">
    <w:abstractNumId w:val="9"/>
  </w:num>
  <w:num w:numId="11">
    <w:abstractNumId w:val="8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816F74"/>
    <w:rsid w:val="00032728"/>
    <w:rsid w:val="0005082D"/>
    <w:rsid w:val="0007620C"/>
    <w:rsid w:val="00077318"/>
    <w:rsid w:val="0008671E"/>
    <w:rsid w:val="000C3D3C"/>
    <w:rsid w:val="001250C7"/>
    <w:rsid w:val="001261F8"/>
    <w:rsid w:val="00152B3C"/>
    <w:rsid w:val="001962FD"/>
    <w:rsid w:val="001A2993"/>
    <w:rsid w:val="001F19DA"/>
    <w:rsid w:val="00225323"/>
    <w:rsid w:val="002441D6"/>
    <w:rsid w:val="00262329"/>
    <w:rsid w:val="002C0C31"/>
    <w:rsid w:val="002D7B18"/>
    <w:rsid w:val="00350B2E"/>
    <w:rsid w:val="00350BCF"/>
    <w:rsid w:val="00364687"/>
    <w:rsid w:val="00377225"/>
    <w:rsid w:val="003F564B"/>
    <w:rsid w:val="00404ED1"/>
    <w:rsid w:val="00441EFB"/>
    <w:rsid w:val="005D76DD"/>
    <w:rsid w:val="00607472"/>
    <w:rsid w:val="00652BFD"/>
    <w:rsid w:val="006562E8"/>
    <w:rsid w:val="0066545D"/>
    <w:rsid w:val="00685D49"/>
    <w:rsid w:val="007268D0"/>
    <w:rsid w:val="007306B4"/>
    <w:rsid w:val="00745B34"/>
    <w:rsid w:val="00791787"/>
    <w:rsid w:val="007943EC"/>
    <w:rsid w:val="007B48E1"/>
    <w:rsid w:val="00816F74"/>
    <w:rsid w:val="0081787C"/>
    <w:rsid w:val="00831EC3"/>
    <w:rsid w:val="00967010"/>
    <w:rsid w:val="009F66AF"/>
    <w:rsid w:val="00A2147C"/>
    <w:rsid w:val="00AA1B2C"/>
    <w:rsid w:val="00B167CD"/>
    <w:rsid w:val="00B3174D"/>
    <w:rsid w:val="00BD0214"/>
    <w:rsid w:val="00BD32C6"/>
    <w:rsid w:val="00BF0F2F"/>
    <w:rsid w:val="00C26922"/>
    <w:rsid w:val="00C32E7C"/>
    <w:rsid w:val="00C36F93"/>
    <w:rsid w:val="00C57E28"/>
    <w:rsid w:val="00C6240E"/>
    <w:rsid w:val="00CA4EE6"/>
    <w:rsid w:val="00CA72AF"/>
    <w:rsid w:val="00CB6A67"/>
    <w:rsid w:val="00CC187C"/>
    <w:rsid w:val="00CF67EC"/>
    <w:rsid w:val="00D86F14"/>
    <w:rsid w:val="00DC1B54"/>
    <w:rsid w:val="00DF4CE7"/>
    <w:rsid w:val="00E1511A"/>
    <w:rsid w:val="00E22B98"/>
    <w:rsid w:val="00E57A25"/>
    <w:rsid w:val="00E85682"/>
    <w:rsid w:val="00E879DD"/>
    <w:rsid w:val="00ED03F0"/>
    <w:rsid w:val="00ED095F"/>
    <w:rsid w:val="00F176B7"/>
    <w:rsid w:val="00F75C9F"/>
    <w:rsid w:val="00FC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57A25"/>
    <w:pPr>
      <w:suppressAutoHyphens/>
      <w:jc w:val="center"/>
    </w:pPr>
    <w:rPr>
      <w:rFonts w:eastAsia="SimSun"/>
      <w:lang w:eastAsia="zh-CN"/>
    </w:rPr>
  </w:style>
  <w:style w:type="paragraph" w:styleId="Heading1">
    <w:name w:val="heading 1"/>
    <w:basedOn w:val="Normal"/>
    <w:next w:val="BodyText"/>
    <w:qFormat/>
    <w:rsid w:val="00E57A25"/>
    <w:pPr>
      <w:keepNext/>
      <w:keepLines/>
      <w:tabs>
        <w:tab w:val="num" w:pos="-36"/>
        <w:tab w:val="left" w:pos="216"/>
        <w:tab w:val="left" w:pos="283"/>
        <w:tab w:val="left" w:pos="340"/>
        <w:tab w:val="left" w:pos="397"/>
      </w:tabs>
      <w:spacing w:before="160" w:after="80"/>
      <w:ind w:firstLine="216"/>
      <w:outlineLvl w:val="0"/>
    </w:pPr>
    <w:rPr>
      <w:smallCaps/>
      <w:lang w:eastAsia="en-US"/>
    </w:rPr>
  </w:style>
  <w:style w:type="paragraph" w:styleId="Heading2">
    <w:name w:val="heading 2"/>
    <w:basedOn w:val="Normal"/>
    <w:next w:val="BodyText"/>
    <w:link w:val="Heading2Char"/>
    <w:qFormat/>
    <w:rsid w:val="00E57A25"/>
    <w:pPr>
      <w:keepNext/>
      <w:keepLines/>
      <w:tabs>
        <w:tab w:val="num" w:pos="227"/>
      </w:tabs>
      <w:spacing w:before="120" w:after="60"/>
      <w:ind w:left="288" w:hanging="288"/>
      <w:jc w:val="left"/>
      <w:outlineLvl w:val="1"/>
    </w:pPr>
    <w:rPr>
      <w:i/>
      <w:iCs/>
      <w:lang w:eastAsia="en-US"/>
    </w:rPr>
  </w:style>
  <w:style w:type="paragraph" w:styleId="Heading3">
    <w:name w:val="heading 3"/>
    <w:basedOn w:val="Normal"/>
    <w:next w:val="BodyText"/>
    <w:qFormat/>
    <w:rsid w:val="00E57A25"/>
    <w:pPr>
      <w:tabs>
        <w:tab w:val="num" w:pos="425"/>
        <w:tab w:val="left" w:pos="540"/>
      </w:tabs>
      <w:spacing w:line="240" w:lineRule="exact"/>
      <w:ind w:firstLine="180"/>
      <w:jc w:val="both"/>
      <w:outlineLvl w:val="2"/>
    </w:pPr>
    <w:rPr>
      <w:i/>
      <w:iCs/>
      <w:lang w:eastAsia="en-US"/>
    </w:rPr>
  </w:style>
  <w:style w:type="paragraph" w:styleId="Heading4">
    <w:name w:val="heading 4"/>
    <w:basedOn w:val="Normal"/>
    <w:next w:val="BodyText"/>
    <w:qFormat/>
    <w:rsid w:val="00E57A25"/>
    <w:pPr>
      <w:tabs>
        <w:tab w:val="num" w:pos="630"/>
        <w:tab w:val="left" w:pos="720"/>
      </w:tabs>
      <w:spacing w:before="40" w:after="40"/>
      <w:ind w:firstLine="360"/>
      <w:jc w:val="both"/>
      <w:outlineLvl w:val="3"/>
    </w:pPr>
    <w:rPr>
      <w:i/>
      <w:iCs/>
      <w:lang w:eastAsia="en-US"/>
    </w:rPr>
  </w:style>
  <w:style w:type="paragraph" w:styleId="Heading5">
    <w:name w:val="heading 5"/>
    <w:basedOn w:val="Normal"/>
    <w:next w:val="BodyText"/>
    <w:qFormat/>
    <w:rsid w:val="00E57A25"/>
    <w:pPr>
      <w:tabs>
        <w:tab w:val="left" w:pos="360"/>
      </w:tabs>
      <w:spacing w:before="160" w:after="80"/>
      <w:outlineLvl w:val="4"/>
    </w:pPr>
    <w:rPr>
      <w:smallCap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E57A25"/>
    <w:rPr>
      <w:rFonts w:cs="Times New Roman"/>
      <w:i w:val="0"/>
      <w:iCs w:val="0"/>
    </w:rPr>
  </w:style>
  <w:style w:type="character" w:customStyle="1" w:styleId="WW8Num1z1">
    <w:name w:val="WW8Num1z1"/>
    <w:rsid w:val="00E57A25"/>
    <w:rPr>
      <w:rFonts w:cs="Times New Roman"/>
    </w:rPr>
  </w:style>
  <w:style w:type="character" w:customStyle="1" w:styleId="WW8Num1z3">
    <w:name w:val="WW8Num1z3"/>
    <w:rsid w:val="00E57A25"/>
    <w:rPr>
      <w:rFonts w:ascii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z0">
    <w:name w:val="WW8Num2z0"/>
    <w:rsid w:val="00E57A25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sz w:val="16"/>
      <w:szCs w:val="16"/>
      <w:vertAlign w:val="superscript"/>
    </w:rPr>
  </w:style>
  <w:style w:type="character" w:customStyle="1" w:styleId="WW8Num3z0">
    <w:name w:val="WW8Num3z0"/>
    <w:rsid w:val="00E57A25"/>
    <w:rPr>
      <w:rFonts w:ascii="Symbol" w:hAnsi="Symbol" w:cs="Symbol"/>
    </w:rPr>
  </w:style>
  <w:style w:type="character" w:customStyle="1" w:styleId="WW8Num4z0">
    <w:name w:val="WW8Num4z0"/>
    <w:rsid w:val="00E57A25"/>
    <w:rPr>
      <w:rFonts w:cs="Times New Roman"/>
    </w:rPr>
  </w:style>
  <w:style w:type="character" w:customStyle="1" w:styleId="WW8Num5z0">
    <w:name w:val="WW8Num5z0"/>
    <w:rsid w:val="00E57A25"/>
    <w:rPr>
      <w:rFonts w:ascii="Times New Roman" w:hAnsi="Times New Roman" w:cs="Times New Roman"/>
      <w:caps w:val="0"/>
      <w:smallCaps w:val="0"/>
      <w:strike w:val="0"/>
      <w:dstrike w:val="0"/>
      <w:outline w:val="0"/>
      <w:shadow w:val="0"/>
      <w:vanish w:val="0"/>
      <w:color w:val="auto"/>
      <w:position w:val="0"/>
      <w:sz w:val="20"/>
      <w:szCs w:val="20"/>
      <w:vertAlign w:val="baseline"/>
    </w:rPr>
  </w:style>
  <w:style w:type="character" w:customStyle="1" w:styleId="WW8Num6z0">
    <w:name w:val="WW8Num6z0"/>
    <w:rsid w:val="00E57A25"/>
    <w:rPr>
      <w:rFonts w:ascii="Times New Roman" w:hAnsi="Times New Roman" w:cs="Times New Roman"/>
      <w:b w:val="0"/>
      <w:bCs w:val="0"/>
      <w:i w:val="0"/>
      <w:iCs w:val="0"/>
      <w:sz w:val="16"/>
      <w:szCs w:val="16"/>
    </w:rPr>
  </w:style>
  <w:style w:type="character" w:customStyle="1" w:styleId="Absatz-Standardschriftart">
    <w:name w:val="Absatz-Standardschriftart"/>
    <w:rsid w:val="00E57A25"/>
  </w:style>
  <w:style w:type="character" w:customStyle="1" w:styleId="WW8Num7z0">
    <w:name w:val="WW8Num7z0"/>
    <w:rsid w:val="00E57A25"/>
    <w:rPr>
      <w:rFonts w:ascii="Times New Roman" w:hAnsi="Times New Roman" w:cs="Times New Roman"/>
      <w:b w:val="0"/>
      <w:bCs w:val="0"/>
      <w:i w:val="0"/>
      <w:iCs w:val="0"/>
      <w:color w:val="auto"/>
      <w:sz w:val="16"/>
      <w:szCs w:val="16"/>
    </w:rPr>
  </w:style>
  <w:style w:type="character" w:customStyle="1" w:styleId="WW-DefaultParagraphFont">
    <w:name w:val="WW-Default Paragraph Font"/>
    <w:rsid w:val="00E57A25"/>
  </w:style>
  <w:style w:type="character" w:customStyle="1" w:styleId="WW-Absatz-Standardschriftart">
    <w:name w:val="WW-Absatz-Standardschriftart"/>
    <w:rsid w:val="00E57A25"/>
  </w:style>
  <w:style w:type="character" w:customStyle="1" w:styleId="WW-Absatz-Standardschriftart1">
    <w:name w:val="WW-Absatz-Standardschriftart1"/>
    <w:rsid w:val="00E57A25"/>
  </w:style>
  <w:style w:type="character" w:customStyle="1" w:styleId="WW-Absatz-Standardschriftart11">
    <w:name w:val="WW-Absatz-Standardschriftart11"/>
    <w:rsid w:val="00E57A25"/>
  </w:style>
  <w:style w:type="character" w:customStyle="1" w:styleId="WW-Absatz-Standardschriftart111">
    <w:name w:val="WW-Absatz-Standardschriftart111"/>
    <w:rsid w:val="00E57A25"/>
  </w:style>
  <w:style w:type="character" w:customStyle="1" w:styleId="WW-Absatz-Standardschriftart1111">
    <w:name w:val="WW-Absatz-Standardschriftart1111"/>
    <w:rsid w:val="00E57A25"/>
  </w:style>
  <w:style w:type="character" w:customStyle="1" w:styleId="WW-Absatz-Standardschriftart11111">
    <w:name w:val="WW-Absatz-Standardschriftart11111"/>
    <w:rsid w:val="00E57A25"/>
  </w:style>
  <w:style w:type="character" w:customStyle="1" w:styleId="WW-Absatz-Standardschriftart111111">
    <w:name w:val="WW-Absatz-Standardschriftart111111"/>
    <w:rsid w:val="00E57A25"/>
  </w:style>
  <w:style w:type="character" w:customStyle="1" w:styleId="WW-Absatz-Standardschriftart1111111">
    <w:name w:val="WW-Absatz-Standardschriftart1111111"/>
    <w:rsid w:val="00E57A25"/>
  </w:style>
  <w:style w:type="character" w:customStyle="1" w:styleId="WW8Num1z4">
    <w:name w:val="WW8Num1z4"/>
    <w:rsid w:val="00E57A25"/>
    <w:rPr>
      <w:rFonts w:cs="Times New Roman"/>
    </w:rPr>
  </w:style>
  <w:style w:type="character" w:customStyle="1" w:styleId="WW-Absatz-Standardschriftart11111111">
    <w:name w:val="WW-Absatz-Standardschriftart11111111"/>
    <w:rsid w:val="00E57A25"/>
  </w:style>
  <w:style w:type="character" w:customStyle="1" w:styleId="WW8Num2z1">
    <w:name w:val="WW8Num2z1"/>
    <w:rsid w:val="00E57A25"/>
    <w:rPr>
      <w:rFonts w:cs="Times New Roman"/>
    </w:rPr>
  </w:style>
  <w:style w:type="character" w:customStyle="1" w:styleId="WW8Num3z1">
    <w:name w:val="WW8Num3z1"/>
    <w:rsid w:val="00E57A25"/>
    <w:rPr>
      <w:rFonts w:ascii="Courier New" w:hAnsi="Courier New" w:cs="Courier New"/>
    </w:rPr>
  </w:style>
  <w:style w:type="character" w:customStyle="1" w:styleId="WW8Num3z2">
    <w:name w:val="WW8Num3z2"/>
    <w:rsid w:val="00E57A25"/>
    <w:rPr>
      <w:rFonts w:ascii="Wingdings" w:hAnsi="Wingdings" w:cs="Wingdings"/>
    </w:rPr>
  </w:style>
  <w:style w:type="character" w:customStyle="1" w:styleId="WW8Num5z1">
    <w:name w:val="WW8Num5z1"/>
    <w:rsid w:val="00E57A25"/>
    <w:rPr>
      <w:rFonts w:ascii="Times New Roman" w:hAnsi="Times New Roman" w:cs="Times New Roman"/>
      <w:b w:val="0"/>
      <w:bCs w:val="0"/>
      <w:i/>
      <w:iCs/>
      <w:caps w:val="0"/>
      <w:smallCaps w:val="0"/>
      <w:strike w:val="0"/>
      <w:dstrike w:val="0"/>
      <w:outline w:val="0"/>
      <w:shadow w:val="0"/>
      <w:vanish w:val="0"/>
      <w:color w:val="auto"/>
      <w:position w:val="0"/>
      <w:sz w:val="20"/>
      <w:szCs w:val="20"/>
      <w:vertAlign w:val="baseline"/>
    </w:rPr>
  </w:style>
  <w:style w:type="character" w:customStyle="1" w:styleId="WW8Num5z3">
    <w:name w:val="WW8Num5z3"/>
    <w:rsid w:val="00E57A25"/>
    <w:rPr>
      <w:rFonts w:ascii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5z4">
    <w:name w:val="WW8Num5z4"/>
    <w:rsid w:val="00E57A25"/>
    <w:rPr>
      <w:rFonts w:cs="Times New Roman"/>
    </w:rPr>
  </w:style>
  <w:style w:type="character" w:customStyle="1" w:styleId="WW8Num7z1">
    <w:name w:val="WW8Num7z1"/>
    <w:rsid w:val="00E57A25"/>
    <w:rPr>
      <w:rFonts w:cs="Times New Roman"/>
    </w:rPr>
  </w:style>
  <w:style w:type="character" w:customStyle="1" w:styleId="WW8Num8z0">
    <w:name w:val="WW8Num8z0"/>
    <w:rsid w:val="00E57A25"/>
    <w:rPr>
      <w:rFonts w:ascii="Times New Roman" w:hAnsi="Times New Roman" w:cs="Times New Roman"/>
      <w:b w:val="0"/>
      <w:bCs w:val="0"/>
      <w:i w:val="0"/>
      <w:iCs w:val="0"/>
      <w:sz w:val="16"/>
      <w:szCs w:val="16"/>
    </w:rPr>
  </w:style>
  <w:style w:type="character" w:customStyle="1" w:styleId="WW-DefaultParagraphFont1">
    <w:name w:val="WW-Default Paragraph Font1"/>
    <w:rsid w:val="00E57A25"/>
  </w:style>
  <w:style w:type="paragraph" w:customStyle="1" w:styleId="Heading">
    <w:name w:val="Heading"/>
    <w:basedOn w:val="Normal"/>
    <w:next w:val="BodyText"/>
    <w:rsid w:val="00E57A25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BodyText">
    <w:name w:val="Body Text"/>
    <w:basedOn w:val="Normal"/>
    <w:rsid w:val="00E57A25"/>
    <w:pPr>
      <w:spacing w:after="6"/>
      <w:ind w:firstLine="288"/>
      <w:jc w:val="both"/>
    </w:pPr>
    <w:rPr>
      <w:spacing w:val="-1"/>
    </w:rPr>
  </w:style>
  <w:style w:type="paragraph" w:styleId="List">
    <w:name w:val="List"/>
    <w:basedOn w:val="BodyText"/>
    <w:rsid w:val="00E57A25"/>
    <w:rPr>
      <w:rFonts w:cs="Lohit Hindi"/>
    </w:rPr>
  </w:style>
  <w:style w:type="paragraph" w:styleId="Caption">
    <w:name w:val="caption"/>
    <w:basedOn w:val="Normal"/>
    <w:qFormat/>
    <w:rsid w:val="00E57A25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rsid w:val="00E57A25"/>
    <w:pPr>
      <w:suppressLineNumbers/>
    </w:pPr>
    <w:rPr>
      <w:rFonts w:cs="Lohit Hindi"/>
    </w:rPr>
  </w:style>
  <w:style w:type="paragraph" w:customStyle="1" w:styleId="Abstract">
    <w:name w:val="Abstract"/>
    <w:rsid w:val="00E57A25"/>
    <w:pPr>
      <w:suppressAutoHyphens/>
      <w:spacing w:after="200"/>
      <w:ind w:firstLine="170"/>
      <w:jc w:val="both"/>
    </w:pPr>
    <w:rPr>
      <w:rFonts w:eastAsia="SimSun"/>
      <w:b/>
      <w:bCs/>
      <w:sz w:val="18"/>
      <w:szCs w:val="18"/>
      <w:lang w:eastAsia="zh-CN"/>
    </w:rPr>
  </w:style>
  <w:style w:type="paragraph" w:customStyle="1" w:styleId="Affiliation">
    <w:name w:val="Affiliation"/>
    <w:rsid w:val="00E57A25"/>
    <w:pPr>
      <w:suppressAutoHyphens/>
      <w:jc w:val="center"/>
    </w:pPr>
    <w:rPr>
      <w:rFonts w:eastAsia="SimSun"/>
      <w:lang w:eastAsia="zh-CN"/>
    </w:rPr>
  </w:style>
  <w:style w:type="paragraph" w:customStyle="1" w:styleId="Author">
    <w:name w:val="Author"/>
    <w:rsid w:val="00E57A25"/>
    <w:pPr>
      <w:suppressAutoHyphens/>
      <w:spacing w:before="360" w:after="40"/>
      <w:jc w:val="center"/>
    </w:pPr>
    <w:rPr>
      <w:rFonts w:eastAsia="SimSun"/>
      <w:sz w:val="22"/>
      <w:szCs w:val="22"/>
    </w:rPr>
  </w:style>
  <w:style w:type="paragraph" w:customStyle="1" w:styleId="bulletlist">
    <w:name w:val="bullet list"/>
    <w:basedOn w:val="BodyText"/>
    <w:rsid w:val="00E57A25"/>
    <w:pPr>
      <w:tabs>
        <w:tab w:val="left" w:pos="648"/>
      </w:tabs>
      <w:ind w:left="648" w:hanging="360"/>
    </w:pPr>
  </w:style>
  <w:style w:type="paragraph" w:customStyle="1" w:styleId="equation">
    <w:name w:val="equation"/>
    <w:basedOn w:val="Normal"/>
    <w:rsid w:val="00E57A25"/>
    <w:pPr>
      <w:tabs>
        <w:tab w:val="center" w:pos="2520"/>
        <w:tab w:val="right" w:pos="5040"/>
      </w:tabs>
      <w:spacing w:before="240" w:after="240" w:line="216" w:lineRule="auto"/>
    </w:pPr>
    <w:rPr>
      <w:rFonts w:ascii="Symbol" w:hAnsi="Symbol" w:cs="Symbol"/>
    </w:rPr>
  </w:style>
  <w:style w:type="paragraph" w:customStyle="1" w:styleId="figurecaption">
    <w:name w:val="figure caption"/>
    <w:rsid w:val="00E57A25"/>
    <w:pPr>
      <w:tabs>
        <w:tab w:val="num" w:pos="0"/>
      </w:tabs>
      <w:suppressAutoHyphens/>
      <w:spacing w:before="80" w:after="200"/>
      <w:ind w:left="360" w:hanging="360"/>
      <w:jc w:val="center"/>
    </w:pPr>
    <w:rPr>
      <w:rFonts w:eastAsia="SimSun"/>
      <w:sz w:val="16"/>
      <w:szCs w:val="16"/>
    </w:rPr>
  </w:style>
  <w:style w:type="paragraph" w:customStyle="1" w:styleId="footnote">
    <w:name w:val="footnote"/>
    <w:rsid w:val="00E57A25"/>
    <w:pPr>
      <w:tabs>
        <w:tab w:val="left" w:pos="648"/>
      </w:tabs>
      <w:suppressAutoHyphens/>
      <w:spacing w:after="40"/>
      <w:ind w:firstLine="288"/>
    </w:pPr>
    <w:rPr>
      <w:rFonts w:eastAsia="SimSun"/>
      <w:sz w:val="16"/>
      <w:szCs w:val="16"/>
      <w:lang w:eastAsia="zh-CN"/>
    </w:rPr>
  </w:style>
  <w:style w:type="paragraph" w:customStyle="1" w:styleId="keywords">
    <w:name w:val="key words"/>
    <w:rsid w:val="00E57A25"/>
    <w:pPr>
      <w:suppressAutoHyphens/>
      <w:spacing w:after="120"/>
      <w:ind w:firstLine="288"/>
      <w:jc w:val="both"/>
    </w:pPr>
    <w:rPr>
      <w:rFonts w:eastAsia="SimSun"/>
      <w:b/>
      <w:bCs/>
      <w:iCs/>
      <w:sz w:val="18"/>
      <w:szCs w:val="18"/>
    </w:rPr>
  </w:style>
  <w:style w:type="paragraph" w:customStyle="1" w:styleId="papersubtitle">
    <w:name w:val="paper subtitle"/>
    <w:rsid w:val="00E57A25"/>
    <w:pPr>
      <w:suppressAutoHyphens/>
      <w:spacing w:after="120"/>
      <w:jc w:val="center"/>
    </w:pPr>
    <w:rPr>
      <w:rFonts w:eastAsia="MS Mincho"/>
      <w:sz w:val="28"/>
      <w:szCs w:val="28"/>
    </w:rPr>
  </w:style>
  <w:style w:type="paragraph" w:customStyle="1" w:styleId="papertitle">
    <w:name w:val="paper title"/>
    <w:rsid w:val="00E57A25"/>
    <w:pPr>
      <w:suppressAutoHyphens/>
      <w:spacing w:after="120"/>
      <w:jc w:val="center"/>
    </w:pPr>
    <w:rPr>
      <w:rFonts w:eastAsia="MS Mincho"/>
      <w:sz w:val="48"/>
      <w:szCs w:val="48"/>
    </w:rPr>
  </w:style>
  <w:style w:type="paragraph" w:customStyle="1" w:styleId="references">
    <w:name w:val="references"/>
    <w:rsid w:val="00E57A25"/>
    <w:pPr>
      <w:tabs>
        <w:tab w:val="num" w:pos="360"/>
      </w:tabs>
      <w:suppressAutoHyphens/>
      <w:spacing w:after="50" w:line="180" w:lineRule="atLeast"/>
      <w:ind w:left="360" w:hanging="360"/>
      <w:jc w:val="both"/>
    </w:pPr>
    <w:rPr>
      <w:rFonts w:eastAsia="MS Mincho"/>
      <w:sz w:val="18"/>
      <w:szCs w:val="16"/>
    </w:rPr>
  </w:style>
  <w:style w:type="paragraph" w:customStyle="1" w:styleId="sponsors">
    <w:name w:val="sponsors"/>
    <w:rsid w:val="00E57A25"/>
    <w:pPr>
      <w:pBdr>
        <w:top w:val="single" w:sz="4" w:space="2" w:color="000000"/>
      </w:pBdr>
      <w:suppressAutoHyphens/>
      <w:ind w:firstLine="288"/>
    </w:pPr>
    <w:rPr>
      <w:rFonts w:eastAsia="SimSun"/>
      <w:sz w:val="16"/>
      <w:szCs w:val="16"/>
      <w:lang w:eastAsia="zh-CN"/>
    </w:rPr>
  </w:style>
  <w:style w:type="paragraph" w:customStyle="1" w:styleId="tablecolhead">
    <w:name w:val="table col head"/>
    <w:basedOn w:val="Normal"/>
    <w:rsid w:val="00E57A25"/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E57A25"/>
    <w:rPr>
      <w:i/>
      <w:iCs/>
      <w:sz w:val="15"/>
      <w:szCs w:val="15"/>
    </w:rPr>
  </w:style>
  <w:style w:type="paragraph" w:customStyle="1" w:styleId="tablecopy">
    <w:name w:val="table copy"/>
    <w:rsid w:val="00E57A25"/>
    <w:pPr>
      <w:suppressAutoHyphens/>
      <w:jc w:val="both"/>
    </w:pPr>
    <w:rPr>
      <w:rFonts w:eastAsia="SimSun"/>
      <w:sz w:val="16"/>
      <w:szCs w:val="16"/>
    </w:rPr>
  </w:style>
  <w:style w:type="paragraph" w:customStyle="1" w:styleId="tablefootnote">
    <w:name w:val="table footnote"/>
    <w:rsid w:val="00E57A25"/>
    <w:pPr>
      <w:suppressAutoHyphens/>
      <w:spacing w:before="60" w:after="30"/>
      <w:jc w:val="right"/>
    </w:pPr>
    <w:rPr>
      <w:rFonts w:eastAsia="SimSun"/>
      <w:sz w:val="12"/>
      <w:szCs w:val="12"/>
      <w:lang w:eastAsia="zh-CN"/>
    </w:rPr>
  </w:style>
  <w:style w:type="paragraph" w:customStyle="1" w:styleId="tablehead">
    <w:name w:val="table head"/>
    <w:rsid w:val="00E57A25"/>
    <w:pPr>
      <w:tabs>
        <w:tab w:val="num" w:pos="0"/>
        <w:tab w:val="left" w:pos="1080"/>
      </w:tabs>
      <w:suppressAutoHyphens/>
      <w:spacing w:before="240" w:after="120" w:line="216" w:lineRule="auto"/>
      <w:jc w:val="center"/>
    </w:pPr>
    <w:rPr>
      <w:rFonts w:eastAsia="SimSun"/>
      <w:smallCaps/>
      <w:sz w:val="16"/>
      <w:szCs w:val="16"/>
    </w:rPr>
  </w:style>
  <w:style w:type="paragraph" w:customStyle="1" w:styleId="Framecontents">
    <w:name w:val="Frame contents"/>
    <w:basedOn w:val="BodyText"/>
    <w:rsid w:val="00E57A25"/>
  </w:style>
  <w:style w:type="paragraph" w:customStyle="1" w:styleId="TableContents">
    <w:name w:val="Table Contents"/>
    <w:basedOn w:val="Normal"/>
    <w:rsid w:val="00E57A25"/>
    <w:pPr>
      <w:suppressLineNumbers/>
    </w:pPr>
  </w:style>
  <w:style w:type="paragraph" w:customStyle="1" w:styleId="TableHeading">
    <w:name w:val="Table Heading"/>
    <w:basedOn w:val="TableContents"/>
    <w:rsid w:val="00E57A25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07472"/>
    <w:rPr>
      <w:rFonts w:eastAsia="SimSun"/>
      <w:i/>
      <w:iCs/>
    </w:rPr>
  </w:style>
  <w:style w:type="paragraph" w:styleId="BalloonText">
    <w:name w:val="Balloon Text"/>
    <w:basedOn w:val="Normal"/>
    <w:link w:val="BalloonTextChar"/>
    <w:rsid w:val="00086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671E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Paper Title (use style: paper title)</vt:lpstr>
    </vt:vector>
  </TitlesOfParts>
  <Company>HOME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 (use style: paper title)</dc:title>
  <dc:subject/>
  <dc:creator>IEEE</dc:creator>
  <cp:keywords/>
  <cp:lastModifiedBy>User</cp:lastModifiedBy>
  <cp:revision>3</cp:revision>
  <cp:lastPrinted>1601-01-01T00:00:00Z</cp:lastPrinted>
  <dcterms:created xsi:type="dcterms:W3CDTF">2014-09-18T05:29:00Z</dcterms:created>
  <dcterms:modified xsi:type="dcterms:W3CDTF">2014-09-19T10:28:00Z</dcterms:modified>
</cp:coreProperties>
</file>